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81F" w:rsidRDefault="00034CB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  <w:lang w:val="en-GB"/>
        </w:rPr>
      </w:pPr>
      <w:bookmarkStart w:id="0" w:name="_GoBack"/>
      <w:bookmarkEnd w:id="0"/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>
        <w:rPr>
          <w:rFonts w:ascii="Arial Unicode MS" w:hAnsi="Arial Unicode MS" w:cs="Arial Unicode MS"/>
          <w:b/>
          <w:sz w:val="20"/>
          <w:szCs w:val="20"/>
          <w:lang w:val="en-GB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>
        <w:trPr>
          <w:trHeight w:val="20"/>
        </w:trPr>
        <w:tc>
          <w:tcPr>
            <w:tcW w:w="3420" w:type="dxa"/>
            <w:shd w:val="clear" w:color="auto" w:fill="D9D9D9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:rsidR="00D0681F" w:rsidRDefault="00D0681F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>
        <w:trPr>
          <w:trHeight w:val="20"/>
        </w:trPr>
        <w:tc>
          <w:tcPr>
            <w:tcW w:w="3420" w:type="dxa"/>
            <w:shd w:val="clear" w:color="auto" w:fill="D9D9D9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D0681F" w:rsidRDefault="00D0681F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>
        <w:trPr>
          <w:trHeight w:val="20"/>
        </w:trPr>
        <w:tc>
          <w:tcPr>
            <w:tcW w:w="3420" w:type="dxa"/>
            <w:shd w:val="clear" w:color="auto" w:fill="D9D9D9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342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:rsidR="00D0681F" w:rsidRDefault="00D0681F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>
        <w:trPr>
          <w:trHeight w:val="2097"/>
        </w:trPr>
        <w:tc>
          <w:tcPr>
            <w:tcW w:w="3420" w:type="dxa"/>
          </w:tcPr>
          <w:p w:rsidR="00D0681F" w:rsidRDefault="00034CB4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:rsidR="00D0681F" w:rsidRDefault="00D0681F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D0681F" w:rsidRDefault="00D0681F">
      <w:pPr>
        <w:widowControl w:val="0"/>
        <w:rPr>
          <w:szCs w:val="18"/>
          <w:lang w:val="en-GB"/>
        </w:rPr>
      </w:pPr>
    </w:p>
    <w:p w:rsidR="00D0681F" w:rsidRDefault="00034CB4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D068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 xml:space="preserve">*) </w:t>
      </w:r>
      <w:r>
        <w:rPr>
          <w:rFonts w:ascii="Arial Unicode MS" w:hAnsi="Arial Unicode MS" w:cs="Arial Unicode MS"/>
          <w:sz w:val="18"/>
          <w:szCs w:val="18"/>
        </w:rPr>
        <w:t>Обязательные данные</w:t>
      </w:r>
    </w:p>
    <w:p w:rsidR="00D0681F" w:rsidRDefault="00034CB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:rsidR="00D0681F" w:rsidRDefault="00B76F46">
      <w:pPr>
        <w:widowControl w:val="0"/>
        <w:jc w:val="center"/>
      </w:pPr>
      <w:r>
        <w:rPr>
          <w:noProof/>
          <w:szCs w:val="22"/>
        </w:rPr>
        <w:drawing>
          <wp:inline distT="0" distB="0" distL="0" distR="0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D0681F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роликов транспортера: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Плечо силы трения качения: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цепи: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подшипника: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лентоведущих роликов: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петель цепи: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Дополнительная сила: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подшипника: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подшипников для поддерживающих роликов: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ролика/ транспортируемого груза: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126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D0681F">
        <w:trPr>
          <w:trHeight w:val="23"/>
        </w:trPr>
        <w:tc>
          <w:tcPr>
            <w:tcW w:w="5580" w:type="dxa"/>
          </w:tcPr>
          <w:p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:rsidR="00D0681F" w:rsidRDefault="00D0681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:rsidR="00D0681F" w:rsidRDefault="00D0681F">
      <w:pPr>
        <w:widowControl w:val="0"/>
      </w:pPr>
    </w:p>
    <w:p w:rsidR="00D0681F" w:rsidRDefault="00034CB4">
      <w:pPr>
        <w:widowControl w:val="0"/>
        <w:rPr>
          <w:rFonts w:ascii="Arial Unicode MS" w:hAnsi="Arial Unicode MS" w:cs="Arial Unicode MS"/>
          <w:sz w:val="18"/>
          <w:szCs w:val="18"/>
        </w:rPr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>
        <w:trPr>
          <w:trHeight w:val="23"/>
        </w:trPr>
        <w:tc>
          <w:tcPr>
            <w:tcW w:w="9900" w:type="dxa"/>
            <w:shd w:val="clear" w:color="auto" w:fill="D9D9D9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D0681F">
        <w:trPr>
          <w:trHeight w:val="23"/>
        </w:trPr>
        <w:tc>
          <w:tcPr>
            <w:tcW w:w="990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Вы можете выбрать любой из режимов S1, S2, S3, S6 и S8. Чтобы уточнить профиль движения в режиме S8,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внесите данные в таблицу или начертите профиль на отдельном листе.</w:t>
            </w:r>
          </w:p>
        </w:tc>
      </w:tr>
    </w:tbl>
    <w:p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>
        <w:trPr>
          <w:trHeight w:val="23"/>
        </w:trPr>
        <w:tc>
          <w:tcPr>
            <w:tcW w:w="9900" w:type="dxa"/>
            <w:shd w:val="clear" w:color="auto" w:fill="D9D9D9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D0681F">
        <w:trPr>
          <w:trHeight w:val="23"/>
        </w:trPr>
        <w:tc>
          <w:tcPr>
            <w:tcW w:w="990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:rsidR="00D0681F" w:rsidRDefault="00D0681F">
      <w:pPr>
        <w:widowControl w:val="0"/>
      </w:pPr>
    </w:p>
    <w:tbl>
      <w:tblPr>
        <w:tblStyle w:val="a6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D0681F">
        <w:trPr>
          <w:trHeight w:val="20"/>
        </w:trPr>
        <w:tc>
          <w:tcPr>
            <w:tcW w:w="2388" w:type="dxa"/>
          </w:tcPr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 xml:space="preserve">Повторно-кратковременная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нагрузка</w:t>
            </w:r>
          </w:p>
        </w:tc>
      </w:tr>
      <w:tr w:rsidR="00D0681F">
        <w:trPr>
          <w:trHeight w:val="20"/>
        </w:trPr>
        <w:tc>
          <w:tcPr>
            <w:tcW w:w="2388" w:type="dxa"/>
            <w:vAlign w:val="center"/>
          </w:tcPr>
          <w:p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D0681F">
        <w:trPr>
          <w:trHeight w:val="20"/>
        </w:trPr>
        <w:tc>
          <w:tcPr>
            <w:tcW w:w="2388" w:type="dxa"/>
          </w:tcPr>
          <w:p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D0681F">
        <w:trPr>
          <w:trHeight w:val="20"/>
        </w:trPr>
        <w:tc>
          <w:tcPr>
            <w:tcW w:w="2388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D0681F">
        <w:trPr>
          <w:trHeight w:val="20"/>
        </w:trPr>
        <w:tc>
          <w:tcPr>
            <w:tcW w:w="2388" w:type="dxa"/>
          </w:tcPr>
          <w:p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D0681F">
        <w:trPr>
          <w:trHeight w:val="20"/>
        </w:trPr>
        <w:tc>
          <w:tcPr>
            <w:tcW w:w="2388" w:type="dxa"/>
          </w:tcPr>
          <w:p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>
        <w:trPr>
          <w:trHeight w:val="23"/>
        </w:trPr>
        <w:tc>
          <w:tcPr>
            <w:tcW w:w="9900" w:type="dxa"/>
            <w:shd w:val="clear" w:color="auto" w:fill="D9D9D9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D0681F">
        <w:trPr>
          <w:trHeight w:val="23"/>
        </w:trPr>
        <w:tc>
          <w:tcPr>
            <w:tcW w:w="990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D0681F">
        <w:tc>
          <w:tcPr>
            <w:tcW w:w="9900" w:type="dxa"/>
            <w:vAlign w:val="center"/>
          </w:tcPr>
          <w:p w:rsidR="00D0681F" w:rsidRDefault="00B76F46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F">
        <w:tc>
          <w:tcPr>
            <w:tcW w:w="9900" w:type="dxa"/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Примечание: относительная длительность – это промежуток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времени между текущим и последним моментом. Будет лучше, если вы укажете профиль движение на эскизе.</w:t>
            </w:r>
          </w:p>
        </w:tc>
      </w:tr>
    </w:tbl>
    <w:p w:rsidR="00D0681F" w:rsidRDefault="00D0681F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D0681F" w:rsidRDefault="00D0681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>
        <w:trPr>
          <w:trHeight w:val="23"/>
        </w:trPr>
        <w:tc>
          <w:tcPr>
            <w:tcW w:w="9900" w:type="dxa"/>
          </w:tcPr>
          <w:p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D0681F" w:rsidRDefault="00D0681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>
        <w:trPr>
          <w:trHeight w:val="23"/>
        </w:trPr>
        <w:tc>
          <w:tcPr>
            <w:tcW w:w="9900" w:type="dxa"/>
          </w:tcPr>
          <w:p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D0681F" w:rsidRDefault="00034CB4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>
        <w:trPr>
          <w:trHeight w:val="23"/>
        </w:trPr>
        <w:tc>
          <w:tcPr>
            <w:tcW w:w="9900" w:type="dxa"/>
            <w:shd w:val="clear" w:color="auto" w:fill="D9D9D9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 xml:space="preserve">3.3 Указание </w:t>
            </w: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профиля движения в графическом виде</w:t>
            </w:r>
          </w:p>
        </w:tc>
      </w:tr>
      <w:tr w:rsidR="00D0681F">
        <w:trPr>
          <w:trHeight w:val="23"/>
        </w:trPr>
        <w:tc>
          <w:tcPr>
            <w:tcW w:w="9900" w:type="dxa"/>
          </w:tcPr>
          <w:p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:rsidR="00D0681F" w:rsidRDefault="00D0681F">
      <w:pPr>
        <w:widowControl w:val="0"/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D0681F" w:rsidRDefault="00D0681F">
      <w:pPr>
        <w:keepNext/>
        <w:keepLines/>
        <w:widowControl w:val="0"/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0681F" w:rsidRDefault="00034CB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:rsidR="00D0681F" w:rsidRDefault="00034CB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 xml:space="preserve">7. </w:t>
      </w:r>
      <w:r>
        <w:rPr>
          <w:rFonts w:ascii="Arial Unicode MS" w:hAnsi="Arial Unicode MS" w:cs="Arial Unicode MS"/>
          <w:b/>
          <w:sz w:val="20"/>
          <w:szCs w:val="20"/>
        </w:rPr>
        <w:t>Механическая интеграция</w:t>
      </w:r>
    </w:p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Допустимый крутящий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Другие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D0681F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0681F" w:rsidRDefault="00034CB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D0681F" w:rsidRDefault="00D0681F"/>
        </w:tc>
        <w:tc>
          <w:tcPr>
            <w:tcW w:w="576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>
        <w:tc>
          <w:tcPr>
            <w:tcW w:w="3060" w:type="dxa"/>
            <w:tcBorders>
              <w:righ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D0681F" w:rsidRDefault="00D0681F">
      <w:pPr>
        <w:keepNext/>
        <w:keepLines/>
        <w:widowControl w:val="0"/>
      </w:pPr>
    </w:p>
    <w:sectPr w:rsidR="00D068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CB4" w:rsidRDefault="00034CB4">
      <w:r>
        <w:separator/>
      </w:r>
    </w:p>
  </w:endnote>
  <w:endnote w:type="continuationSeparator" w:id="0">
    <w:p w:rsidR="00034CB4" w:rsidRDefault="00034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396025-3286-4C2C-95C6-D4125F2FAD3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781432C5-715D-445F-B11D-E55AC95FAB68}"/>
    <w:embedBoldItalic r:id="rId3" w:fontKey="{EE66C01E-02AD-42F7-8DFB-C403AE55D72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5D6EB9A2-7A0C-48CF-BBA8-40DDE40FCC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FAF056A-162F-4E66-852F-BA46C455A1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F6CDBC50-06D0-4D58-87ED-F950FD98F5A7}"/>
    <w:embedBold r:id="rId7" w:subsetted="1" w:fontKey="{373DCB23-03EA-4703-BF23-190499EC0BF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Italic r:id="rId8" w:fontKey="{5A288ADB-4B3B-4EDD-8B99-FB4F6A1210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13EEDAD3-5E2B-4A4F-8018-C9DCC0DF27E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5F714D3E-8E15-466B-8CA4-BC32C2B4432F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1" w:fontKey="{67A5727C-37D7-4D30-B78D-DF18E64850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81F" w:rsidRDefault="00D0681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D0681F">
      <w:tc>
        <w:tcPr>
          <w:tcW w:w="3215" w:type="dxa"/>
          <w:vAlign w:val="bottom"/>
        </w:tcPr>
        <w:p w:rsidR="00D0681F" w:rsidRDefault="00D0681F">
          <w:pPr>
            <w:pStyle w:val="a4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:rsidR="00D0681F" w:rsidRDefault="00D0681F">
          <w:pPr>
            <w:pStyle w:val="a4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:rsidR="00D0681F" w:rsidRDefault="00034CB4">
          <w:pPr>
            <w:pStyle w:val="a4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B76F46">
            <w:rPr>
              <w:rFonts w:cs="Arial Unicode MS"/>
              <w:noProof/>
              <w:sz w:val="16"/>
              <w:szCs w:val="16"/>
            </w:rPr>
            <w:t>11.01.2017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:rsidR="00D0681F" w:rsidRDefault="00D0681F">
    <w:pPr>
      <w:pStyle w:val="a4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81F" w:rsidRDefault="00D068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CB4" w:rsidRDefault="00034CB4">
      <w:r>
        <w:separator/>
      </w:r>
    </w:p>
  </w:footnote>
  <w:footnote w:type="continuationSeparator" w:id="0">
    <w:p w:rsidR="00034CB4" w:rsidRDefault="00034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81F" w:rsidRDefault="00D0681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6"/>
      <w:gridCol w:w="57"/>
      <w:gridCol w:w="5504"/>
      <w:gridCol w:w="2773"/>
    </w:tblGrid>
    <w:tr w:rsidR="00D0681F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p w:rsidR="00D0681F" w:rsidRDefault="00B76F46">
          <w:pPr>
            <w:jc w:val="center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365760" cy="365760"/>
                <wp:effectExtent l="0" t="0" r="0" b="0"/>
                <wp:docPr id="1" name="Рисунок 1" descr="clo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" w:type="dxa"/>
          <w:shd w:val="clear" w:color="auto" w:fill="auto"/>
        </w:tcPr>
        <w:p w:rsidR="00D0681F" w:rsidRDefault="00034CB4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gridSpan w:val="2"/>
          <w:shd w:val="clear" w:color="auto" w:fill="auto"/>
        </w:tcPr>
        <w:p w:rsidR="00D0681F" w:rsidRDefault="00B76F46">
          <w:pPr>
            <w:jc w:val="right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5212080" cy="579120"/>
                <wp:effectExtent l="0" t="0" r="7620" b="0"/>
                <wp:docPr id="2" name="Рисунок 2" descr="DSD_Protokoll_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SD_Protokoll_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20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0681F">
      <w:trPr>
        <w:trHeight w:val="79"/>
        <w:tblHeader/>
      </w:trPr>
      <w:tc>
        <w:tcPr>
          <w:tcW w:w="7195" w:type="dxa"/>
          <w:gridSpan w:val="3"/>
          <w:shd w:val="clear" w:color="auto" w:fill="auto"/>
          <w:vAlign w:val="center"/>
        </w:tcPr>
        <w:p w:rsidR="00D0681F" w:rsidRDefault="00034CB4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Роликовый конвейер</w:t>
          </w:r>
        </w:p>
      </w:tc>
      <w:tc>
        <w:tcPr>
          <w:tcW w:w="2705" w:type="dxa"/>
          <w:shd w:val="clear" w:color="auto" w:fill="auto"/>
          <w:vAlign w:val="center"/>
        </w:tcPr>
        <w:p w:rsidR="00D0681F" w:rsidRDefault="00034CB4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76F46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76F46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:rsidR="00D0681F" w:rsidRDefault="00D0681F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81F" w:rsidRDefault="00D0681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0000062"/>
    <w:multiLevelType w:val="hybridMultilevel"/>
    <w:tmpl w:val="00000000"/>
    <w:lvl w:ilvl="0" w:tplc="1D2459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0E2F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20A5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3049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E36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D76AE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C645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CA9C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C229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63"/>
    <w:multiLevelType w:val="multilevel"/>
    <w:tmpl w:val="8C6C8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64"/>
    <w:multiLevelType w:val="hybridMultilevel"/>
    <w:tmpl w:val="00000000"/>
    <w:lvl w:ilvl="0" w:tplc="4D0AEA26">
      <w:start w:val="1"/>
      <w:numFmt w:val="decimal"/>
      <w:lvlText w:val="%1."/>
      <w:lvlJc w:val="left"/>
      <w:pPr>
        <w:ind w:left="720" w:hanging="360"/>
      </w:pPr>
    </w:lvl>
    <w:lvl w:ilvl="1" w:tplc="4E267A64">
      <w:start w:val="1"/>
      <w:numFmt w:val="decimal"/>
      <w:lvlText w:val="%2."/>
      <w:lvlJc w:val="left"/>
      <w:pPr>
        <w:ind w:left="1440" w:hanging="360"/>
      </w:pPr>
    </w:lvl>
    <w:lvl w:ilvl="2" w:tplc="BE787CDA">
      <w:start w:val="1"/>
      <w:numFmt w:val="decimal"/>
      <w:lvlText w:val="%3."/>
      <w:lvlJc w:val="left"/>
      <w:pPr>
        <w:ind w:left="2160" w:hanging="360"/>
      </w:pPr>
    </w:lvl>
    <w:lvl w:ilvl="3" w:tplc="14A66B0E">
      <w:start w:val="1"/>
      <w:numFmt w:val="decimal"/>
      <w:lvlText w:val="%4."/>
      <w:lvlJc w:val="left"/>
      <w:pPr>
        <w:ind w:left="2880" w:hanging="360"/>
      </w:pPr>
    </w:lvl>
    <w:lvl w:ilvl="4" w:tplc="7CD093E0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650C0368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2506A19A">
      <w:start w:val="1"/>
      <w:numFmt w:val="decimal"/>
      <w:lvlText w:val=""/>
      <w:lvlJc w:val="left"/>
    </w:lvl>
    <w:lvl w:ilvl="7" w:tplc="00EC9A80">
      <w:start w:val="1"/>
      <w:numFmt w:val="decimal"/>
      <w:lvlText w:val=""/>
      <w:lvlJc w:val="left"/>
    </w:lvl>
    <w:lvl w:ilvl="8" w:tplc="CCB4C2F0">
      <w:start w:val="1"/>
      <w:numFmt w:val="decimal"/>
      <w:lvlText w:val=""/>
      <w:lvlJc w:val="left"/>
    </w:lvl>
  </w:abstractNum>
  <w:abstractNum w:abstractNumId="5">
    <w:nsid w:val="352A45F3"/>
    <w:multiLevelType w:val="hybridMultilevel"/>
    <w:tmpl w:val="801087A4"/>
    <w:lvl w:ilvl="0" w:tplc="79CE3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8E71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1946E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EC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7E8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5CED5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AC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105C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10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1F"/>
    <w:rsid w:val="00034CB4"/>
    <w:rsid w:val="00B76F46"/>
    <w:rsid w:val="00D0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76F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6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76F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6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Linnik, Vladimir - Lenze</cp:lastModifiedBy>
  <cp:revision>2</cp:revision>
  <dcterms:created xsi:type="dcterms:W3CDTF">2017-01-11T07:04:00Z</dcterms:created>
  <dcterms:modified xsi:type="dcterms:W3CDTF">2017-01-11T07:04:00Z</dcterms:modified>
</cp:coreProperties>
</file>