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D07" w:rsidRPr="00D95589" w:rsidRDefault="000B04D6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bookmarkStart w:id="0" w:name="_GoBack"/>
      <w:bookmarkEnd w:id="0"/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D95589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0D4D07">
        <w:trPr>
          <w:trHeight w:val="20"/>
        </w:trPr>
        <w:tc>
          <w:tcPr>
            <w:tcW w:w="3420" w:type="dxa"/>
            <w:shd w:val="clear" w:color="auto" w:fill="D9D9D9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:rsidR="000D4D07" w:rsidRDefault="000D4D07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0D4D07">
        <w:trPr>
          <w:trHeight w:val="20"/>
        </w:trPr>
        <w:tc>
          <w:tcPr>
            <w:tcW w:w="3420" w:type="dxa"/>
            <w:shd w:val="clear" w:color="auto" w:fill="D9D9D9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E-mail: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0D4D07" w:rsidRDefault="000D4D07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0D4D07">
        <w:trPr>
          <w:trHeight w:val="20"/>
        </w:trPr>
        <w:tc>
          <w:tcPr>
            <w:tcW w:w="3420" w:type="dxa"/>
            <w:shd w:val="clear" w:color="auto" w:fill="D9D9D9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342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:rsidR="000D4D07" w:rsidRDefault="000B04D6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:rsidR="000D4D07" w:rsidRDefault="000D4D07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0D4D07">
        <w:trPr>
          <w:trHeight w:val="2097"/>
        </w:trPr>
        <w:tc>
          <w:tcPr>
            <w:tcW w:w="3420" w:type="dxa"/>
          </w:tcPr>
          <w:p w:rsidR="000D4D07" w:rsidRDefault="000B04D6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:rsidR="000D4D07" w:rsidRDefault="000D4D07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0D4D07" w:rsidRDefault="000D4D07">
      <w:pPr>
        <w:widowControl w:val="0"/>
        <w:rPr>
          <w:szCs w:val="18"/>
          <w:lang w:val="en-GB"/>
        </w:rPr>
      </w:pPr>
    </w:p>
    <w:p w:rsidR="000D4D07" w:rsidRDefault="000B04D6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0D4D0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 xml:space="preserve">*) Обязательные </w:t>
      </w:r>
      <w:r>
        <w:rPr>
          <w:rFonts w:ascii="Arial Unicode MS" w:hAnsi="Arial Unicode MS" w:cs="Arial Unicode MS"/>
          <w:sz w:val="18"/>
          <w:szCs w:val="18"/>
        </w:rPr>
        <w:t>данные</w:t>
      </w:r>
    </w:p>
    <w:p w:rsidR="000D4D07" w:rsidRDefault="000B04D6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:rsidR="000D4D07" w:rsidRDefault="00D95589">
      <w:pPr>
        <w:widowControl w:val="0"/>
        <w:jc w:val="center"/>
      </w:pPr>
      <w:r>
        <w:rPr>
          <w:noProof/>
          <w:szCs w:val="22"/>
        </w:rPr>
        <w:drawing>
          <wp:inline distT="0" distB="0" distL="0" distR="0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07" w:rsidRDefault="000D4D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0D4D0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0D4D07">
        <w:trPr>
          <w:trHeight w:val="23"/>
        </w:trPr>
        <w:tc>
          <w:tcPr>
            <w:tcW w:w="558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Объемный поток:</w:t>
            </w:r>
          </w:p>
        </w:tc>
        <w:tc>
          <w:tcPr>
            <w:tcW w:w="126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Q</w:t>
            </w:r>
          </w:p>
        </w:tc>
        <w:tc>
          <w:tcPr>
            <w:tcW w:w="162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m³/s</w:t>
            </w:r>
          </w:p>
        </w:tc>
      </w:tr>
      <w:tr w:rsidR="000D4D07">
        <w:trPr>
          <w:trHeight w:val="23"/>
        </w:trPr>
        <w:tc>
          <w:tcPr>
            <w:tcW w:w="558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Повышение давления:</w:t>
            </w:r>
          </w:p>
        </w:tc>
        <w:tc>
          <w:tcPr>
            <w:tcW w:w="126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Δp</w:t>
            </w:r>
          </w:p>
        </w:tc>
        <w:tc>
          <w:tcPr>
            <w:tcW w:w="162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N/m²</w:t>
            </w:r>
          </w:p>
        </w:tc>
      </w:tr>
      <w:tr w:rsidR="000D4D07">
        <w:trPr>
          <w:trHeight w:val="23"/>
        </w:trPr>
        <w:tc>
          <w:tcPr>
            <w:tcW w:w="558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вентилятора:</w:t>
            </w:r>
          </w:p>
        </w:tc>
        <w:tc>
          <w:tcPr>
            <w:tcW w:w="126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Vlt</w:t>
            </w:r>
          </w:p>
        </w:tc>
        <w:tc>
          <w:tcPr>
            <w:tcW w:w="162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0D4D07">
        <w:trPr>
          <w:trHeight w:val="23"/>
        </w:trPr>
        <w:tc>
          <w:tcPr>
            <w:tcW w:w="558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 приложения:</w:t>
            </w:r>
          </w:p>
        </w:tc>
        <w:tc>
          <w:tcPr>
            <w:tcW w:w="126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</w:p>
        </w:tc>
        <w:tc>
          <w:tcPr>
            <w:tcW w:w="162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1/min</w:t>
            </w:r>
          </w:p>
        </w:tc>
      </w:tr>
      <w:tr w:rsidR="000D4D07">
        <w:trPr>
          <w:trHeight w:val="23"/>
        </w:trPr>
        <w:tc>
          <w:tcPr>
            <w:tcW w:w="558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Номинальная частота вращения вентилятора:</w:t>
            </w:r>
          </w:p>
        </w:tc>
        <w:tc>
          <w:tcPr>
            <w:tcW w:w="126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N,Vlt</w:t>
            </w:r>
          </w:p>
        </w:tc>
        <w:tc>
          <w:tcPr>
            <w:tcW w:w="162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rad/s</w:t>
            </w:r>
          </w:p>
        </w:tc>
      </w:tr>
      <w:tr w:rsidR="000D4D07">
        <w:trPr>
          <w:trHeight w:val="23"/>
        </w:trPr>
        <w:tc>
          <w:tcPr>
            <w:tcW w:w="558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момент инерции:</w:t>
            </w:r>
          </w:p>
        </w:tc>
        <w:tc>
          <w:tcPr>
            <w:tcW w:w="126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</w:p>
        </w:tc>
        <w:tc>
          <w:tcPr>
            <w:tcW w:w="162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0D4D07">
        <w:trPr>
          <w:trHeight w:val="23"/>
        </w:trPr>
        <w:tc>
          <w:tcPr>
            <w:tcW w:w="5580" w:type="dxa"/>
          </w:tcPr>
          <w:p w:rsidR="000D4D07" w:rsidRDefault="000B04D6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Нагрузочная характеристика вентилятора:</w:t>
            </w:r>
          </w:p>
        </w:tc>
        <w:tc>
          <w:tcPr>
            <w:tcW w:w="1260" w:type="dxa"/>
          </w:tcPr>
          <w:p w:rsidR="000D4D07" w:rsidRDefault="000D4D07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Постоянная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Квадратичная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:rsidR="000D4D07" w:rsidRDefault="000D4D07">
      <w:pPr>
        <w:widowControl w:val="0"/>
      </w:pPr>
    </w:p>
    <w:p w:rsidR="000D4D07" w:rsidRDefault="000B04D6">
      <w:pPr>
        <w:widowControl w:val="0"/>
        <w:rPr>
          <w:rFonts w:ascii="Arial Unicode MS" w:hAnsi="Arial Unicode MS" w:cs="Arial Unicode MS"/>
          <w:sz w:val="18"/>
          <w:szCs w:val="18"/>
        </w:rPr>
        <w:sectPr w:rsidR="000D4D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:rsidR="000D4D07" w:rsidRDefault="000D4D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>
        <w:trPr>
          <w:trHeight w:val="23"/>
        </w:trPr>
        <w:tc>
          <w:tcPr>
            <w:tcW w:w="9900" w:type="dxa"/>
            <w:shd w:val="clear" w:color="auto" w:fill="D9D9D9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0D4D07">
        <w:trPr>
          <w:trHeight w:val="23"/>
        </w:trPr>
        <w:tc>
          <w:tcPr>
            <w:tcW w:w="990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:rsidR="000D4D07" w:rsidRDefault="000D4D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>
        <w:trPr>
          <w:trHeight w:val="23"/>
        </w:trPr>
        <w:tc>
          <w:tcPr>
            <w:tcW w:w="9900" w:type="dxa"/>
            <w:shd w:val="clear" w:color="auto" w:fill="D9D9D9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0D4D07">
        <w:trPr>
          <w:trHeight w:val="23"/>
        </w:trPr>
        <w:tc>
          <w:tcPr>
            <w:tcW w:w="990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:rsidR="000D4D07" w:rsidRDefault="000D4D07">
      <w:pPr>
        <w:widowControl w:val="0"/>
      </w:pPr>
    </w:p>
    <w:tbl>
      <w:tblPr>
        <w:tblStyle w:val="a6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0D4D07">
        <w:trPr>
          <w:trHeight w:val="20"/>
        </w:trPr>
        <w:tc>
          <w:tcPr>
            <w:tcW w:w="2388" w:type="dxa"/>
          </w:tcPr>
          <w:p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:rsidR="000D4D07" w:rsidRDefault="000B04D6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0D4D07">
        <w:trPr>
          <w:trHeight w:val="20"/>
        </w:trPr>
        <w:tc>
          <w:tcPr>
            <w:tcW w:w="2388" w:type="dxa"/>
            <w:vAlign w:val="center"/>
          </w:tcPr>
          <w:p w:rsidR="000D4D07" w:rsidRDefault="000D4D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[min]</w:t>
            </w:r>
          </w:p>
        </w:tc>
        <w:tc>
          <w:tcPr>
            <w:tcW w:w="2504" w:type="dxa"/>
            <w:gridSpan w:val="2"/>
            <w:vAlign w:val="center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0D4D07">
        <w:trPr>
          <w:trHeight w:val="20"/>
        </w:trPr>
        <w:tc>
          <w:tcPr>
            <w:tcW w:w="2388" w:type="dxa"/>
          </w:tcPr>
          <w:p w:rsidR="000D4D07" w:rsidRDefault="000D4D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0D4D07">
        <w:trPr>
          <w:trHeight w:val="20"/>
        </w:trPr>
        <w:tc>
          <w:tcPr>
            <w:tcW w:w="2388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0D4D07">
        <w:trPr>
          <w:trHeight w:val="20"/>
        </w:trPr>
        <w:tc>
          <w:tcPr>
            <w:tcW w:w="2388" w:type="dxa"/>
          </w:tcPr>
          <w:p w:rsidR="000D4D07" w:rsidRDefault="000D4D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0D4D07">
        <w:trPr>
          <w:trHeight w:val="20"/>
        </w:trPr>
        <w:tc>
          <w:tcPr>
            <w:tcW w:w="2388" w:type="dxa"/>
          </w:tcPr>
          <w:p w:rsidR="000D4D07" w:rsidRDefault="000D4D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:rsidR="000D4D07" w:rsidRDefault="000B04D6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0D4D07" w:rsidRDefault="000D4D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>
        <w:trPr>
          <w:trHeight w:val="23"/>
        </w:trPr>
        <w:tc>
          <w:tcPr>
            <w:tcW w:w="9900" w:type="dxa"/>
            <w:shd w:val="clear" w:color="auto" w:fill="D9D9D9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0D4D07">
        <w:trPr>
          <w:trHeight w:val="23"/>
        </w:trPr>
        <w:tc>
          <w:tcPr>
            <w:tcW w:w="990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0D4D07">
        <w:tc>
          <w:tcPr>
            <w:tcW w:w="9900" w:type="dxa"/>
            <w:vAlign w:val="center"/>
          </w:tcPr>
          <w:p w:rsidR="000D4D07" w:rsidRDefault="00D95589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D07">
        <w:tc>
          <w:tcPr>
            <w:tcW w:w="9900" w:type="dxa"/>
            <w:vAlign w:val="center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:rsidR="000D4D07" w:rsidRDefault="000D4D07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10"/>
        <w:gridCol w:w="1758"/>
        <w:gridCol w:w="1758"/>
        <w:gridCol w:w="1758"/>
        <w:gridCol w:w="1758"/>
        <w:gridCol w:w="1758"/>
      </w:tblGrid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(dt)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Число оборотов [1/min]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[kg]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Дополнительное усилие 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0D4D0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D4D07" w:rsidRDefault="000D4D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:rsidR="000D4D07" w:rsidRDefault="000D4D07">
      <w:pPr>
        <w:widowControl w:val="0"/>
        <w:rPr>
          <w:rFonts w:ascii="Arial Unicode MS" w:hAnsi="Arial Unicode MS" w:cs="Arial Unicode MS"/>
          <w:sz w:val="20"/>
          <w:szCs w:val="2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>
        <w:trPr>
          <w:trHeight w:val="23"/>
        </w:trPr>
        <w:tc>
          <w:tcPr>
            <w:tcW w:w="9900" w:type="dxa"/>
          </w:tcPr>
          <w:p w:rsidR="000D4D07" w:rsidRDefault="000B04D6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Включение стопорного тормоза в фазах простоя должно быть учтено при данной конфигурации? Включение стопорного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тормоза уменьшает нагрузку на компоненты.</w:t>
            </w:r>
          </w:p>
          <w:p w:rsidR="000D4D07" w:rsidRDefault="000B04D6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0D4D07" w:rsidRDefault="000D4D07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>
        <w:trPr>
          <w:trHeight w:val="23"/>
        </w:trPr>
        <w:tc>
          <w:tcPr>
            <w:tcW w:w="9900" w:type="dxa"/>
          </w:tcPr>
          <w:p w:rsidR="000D4D07" w:rsidRDefault="000B04D6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:rsidR="000D4D07" w:rsidRDefault="000B04D6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:rsidR="000D4D07" w:rsidRDefault="000B04D6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0D4D07">
        <w:trPr>
          <w:trHeight w:val="23"/>
        </w:trPr>
        <w:tc>
          <w:tcPr>
            <w:tcW w:w="9900" w:type="dxa"/>
            <w:shd w:val="clear" w:color="auto" w:fill="D9D9D9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0D4D07">
        <w:trPr>
          <w:trHeight w:val="23"/>
        </w:trPr>
        <w:tc>
          <w:tcPr>
            <w:tcW w:w="9900" w:type="dxa"/>
          </w:tcPr>
          <w:p w:rsidR="000D4D07" w:rsidRDefault="000B04D6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:rsidR="000D4D07" w:rsidRDefault="000D4D07">
      <w:pPr>
        <w:widowControl w:val="0"/>
        <w:sectPr w:rsidR="000D4D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(энергообъединение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Hz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:rsidR="000D4D07" w:rsidRDefault="000D4D07">
      <w:pPr>
        <w:keepNext/>
        <w:keepLines/>
        <w:widowControl w:val="0"/>
        <w:sectPr w:rsidR="000D4D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0D4D07" w:rsidRDefault="000B04D6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:rsidR="000D4D07" w:rsidRDefault="000B04D6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оптимиз.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Тип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Сполшной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Неравномерн.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[1/min]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Эластичн.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Конструк.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Коэффициент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0D4D07" w:rsidRDefault="000D4D07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0D4D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0D4D07" w:rsidRDefault="000B04D6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Сервопреобразователь,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none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0D4D07" w:rsidRDefault="000B04D6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:rsidR="000D4D07" w:rsidRDefault="000D4D07"/>
        </w:tc>
        <w:tc>
          <w:tcPr>
            <w:tcW w:w="576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0D4D07">
        <w:tc>
          <w:tcPr>
            <w:tcW w:w="3060" w:type="dxa"/>
            <w:tcBorders>
              <w:righ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:rsidR="000D4D07" w:rsidRDefault="000B04D6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:rsidR="000D4D07" w:rsidRDefault="000D4D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:rsidR="000D4D07" w:rsidRDefault="000D4D07">
      <w:pPr>
        <w:keepNext/>
        <w:keepLines/>
        <w:widowControl w:val="0"/>
      </w:pPr>
    </w:p>
    <w:sectPr w:rsidR="000D4D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4D6" w:rsidRDefault="000B04D6">
      <w:r>
        <w:separator/>
      </w:r>
    </w:p>
  </w:endnote>
  <w:endnote w:type="continuationSeparator" w:id="0">
    <w:p w:rsidR="000B04D6" w:rsidRDefault="000B0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AEE9C84-4D73-487C-8FFC-95E09DC0CC7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D3D4775F-4480-4442-99C1-4619D466A6BC}"/>
    <w:embedBoldItalic r:id="rId3" w:fontKey="{47E4C791-1D4A-464C-B322-92E08DA68AE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20F127F4-3F41-4189-9307-DA238CBF97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99F9B4F-3830-48B3-AE21-7177B35E82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1F199F60-37F6-4FD4-8D71-AA2EC53F9B46}"/>
    <w:embedBold r:id="rId7" w:subsetted="1" w:fontKey="{4F9964E9-B130-426B-81C1-031EBA8756E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BoldItalic r:id="rId8" w:fontKey="{796FBAFE-81C8-4E25-8AEF-DAA190FEBC3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1FEF9EB-7018-4A9D-8A1F-E39594DB763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B56060EC-D655-4C77-8F41-F94DDB631A42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1" w:fontKey="{100DDEFF-0E2F-4D3C-87F0-F74FBDEEF1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07" w:rsidRDefault="000D4D0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0D4D07">
      <w:tc>
        <w:tcPr>
          <w:tcW w:w="3215" w:type="dxa"/>
          <w:vAlign w:val="bottom"/>
        </w:tcPr>
        <w:p w:rsidR="000D4D07" w:rsidRDefault="000D4D07">
          <w:pPr>
            <w:pStyle w:val="a4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:rsidR="000D4D07" w:rsidRDefault="000D4D07">
          <w:pPr>
            <w:pStyle w:val="a4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:rsidR="000D4D07" w:rsidRDefault="000B04D6">
          <w:pPr>
            <w:pStyle w:val="a4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D95589">
            <w:rPr>
              <w:rFonts w:cs="Arial Unicode MS"/>
              <w:noProof/>
              <w:sz w:val="16"/>
              <w:szCs w:val="16"/>
            </w:rPr>
            <w:t>11.01.2017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:rsidR="000D4D07" w:rsidRDefault="000D4D07">
    <w:pPr>
      <w:pStyle w:val="a4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07" w:rsidRDefault="000D4D0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4D6" w:rsidRDefault="000B04D6">
      <w:r>
        <w:separator/>
      </w:r>
    </w:p>
  </w:footnote>
  <w:footnote w:type="continuationSeparator" w:id="0">
    <w:p w:rsidR="000B04D6" w:rsidRDefault="000B04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07" w:rsidRDefault="000D4D0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6"/>
      <w:gridCol w:w="57"/>
      <w:gridCol w:w="5504"/>
      <w:gridCol w:w="2773"/>
    </w:tblGrid>
    <w:tr w:rsidR="000D4D0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p w:rsidR="000D4D07" w:rsidRDefault="00D95589">
          <w:pPr>
            <w:jc w:val="center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365760" cy="365760"/>
                <wp:effectExtent l="0" t="0" r="0" b="0"/>
                <wp:docPr id="1" name="Рисунок 1" descr="clo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lo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" w:type="dxa"/>
          <w:shd w:val="clear" w:color="auto" w:fill="auto"/>
        </w:tcPr>
        <w:p w:rsidR="000D4D07" w:rsidRDefault="000B04D6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gridSpan w:val="2"/>
          <w:shd w:val="clear" w:color="auto" w:fill="auto"/>
        </w:tcPr>
        <w:p w:rsidR="000D4D07" w:rsidRDefault="00D95589">
          <w:pPr>
            <w:jc w:val="right"/>
            <w:rPr>
              <w:rFonts w:ascii="Arial Unicode MS" w:hAnsi="Arial Unicode MS"/>
            </w:rPr>
          </w:pPr>
          <w:r>
            <w:rPr>
              <w:rFonts w:ascii="Arial Unicode MS" w:hAnsi="Arial Unicode MS"/>
              <w:noProof/>
            </w:rPr>
            <w:drawing>
              <wp:inline distT="0" distB="0" distL="0" distR="0">
                <wp:extent cx="5212080" cy="579120"/>
                <wp:effectExtent l="0" t="0" r="7620" b="0"/>
                <wp:docPr id="2" name="Рисунок 2" descr="DSD_Protokoll_Kop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SD_Protokoll_Kop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120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D4D07">
      <w:trPr>
        <w:trHeight w:val="79"/>
        <w:tblHeader/>
      </w:trPr>
      <w:tc>
        <w:tcPr>
          <w:tcW w:w="7195" w:type="dxa"/>
          <w:gridSpan w:val="3"/>
          <w:shd w:val="clear" w:color="auto" w:fill="auto"/>
          <w:vAlign w:val="center"/>
        </w:tcPr>
        <w:p w:rsidR="000D4D07" w:rsidRDefault="000B04D6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Вентилятор</w:t>
          </w:r>
        </w:p>
      </w:tc>
      <w:tc>
        <w:tcPr>
          <w:tcW w:w="2705" w:type="dxa"/>
          <w:shd w:val="clear" w:color="auto" w:fill="auto"/>
          <w:vAlign w:val="center"/>
        </w:tcPr>
        <w:p w:rsidR="000D4D07" w:rsidRDefault="000B04D6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D95589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D95589">
            <w:rPr>
              <w:rStyle w:val="a5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5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:rsidR="000D4D07" w:rsidRDefault="000D4D07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07" w:rsidRDefault="000D4D0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>
    <w:nsid w:val="00000062"/>
    <w:multiLevelType w:val="hybridMultilevel"/>
    <w:tmpl w:val="00000000"/>
    <w:lvl w:ilvl="0" w:tplc="26ACF7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F60B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C876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1A0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E233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8FC38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C6C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B8E7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FCEA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0000063"/>
    <w:multiLevelType w:val="multilevel"/>
    <w:tmpl w:val="5CB278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64"/>
    <w:multiLevelType w:val="hybridMultilevel"/>
    <w:tmpl w:val="00000000"/>
    <w:lvl w:ilvl="0" w:tplc="8D5208BA">
      <w:start w:val="1"/>
      <w:numFmt w:val="decimal"/>
      <w:lvlText w:val="%1."/>
      <w:lvlJc w:val="left"/>
      <w:pPr>
        <w:ind w:left="720" w:hanging="360"/>
      </w:pPr>
    </w:lvl>
    <w:lvl w:ilvl="1" w:tplc="04160AFE">
      <w:start w:val="1"/>
      <w:numFmt w:val="decimal"/>
      <w:lvlText w:val="%2."/>
      <w:lvlJc w:val="left"/>
      <w:pPr>
        <w:ind w:left="1440" w:hanging="360"/>
      </w:pPr>
    </w:lvl>
    <w:lvl w:ilvl="2" w:tplc="0CDC9D8E">
      <w:start w:val="1"/>
      <w:numFmt w:val="decimal"/>
      <w:lvlText w:val="%3."/>
      <w:lvlJc w:val="left"/>
      <w:pPr>
        <w:ind w:left="2160" w:hanging="360"/>
      </w:pPr>
    </w:lvl>
    <w:lvl w:ilvl="3" w:tplc="D2A48180">
      <w:start w:val="1"/>
      <w:numFmt w:val="decimal"/>
      <w:lvlText w:val="%4."/>
      <w:lvlJc w:val="left"/>
      <w:pPr>
        <w:ind w:left="2880" w:hanging="360"/>
      </w:pPr>
    </w:lvl>
    <w:lvl w:ilvl="4" w:tplc="6F2C6F7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11289F12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0010D46A">
      <w:start w:val="1"/>
      <w:numFmt w:val="decimal"/>
      <w:lvlText w:val=""/>
      <w:lvlJc w:val="left"/>
    </w:lvl>
    <w:lvl w:ilvl="7" w:tplc="71DEEB3A">
      <w:start w:val="1"/>
      <w:numFmt w:val="decimal"/>
      <w:lvlText w:val=""/>
      <w:lvlJc w:val="left"/>
    </w:lvl>
    <w:lvl w:ilvl="8" w:tplc="A75290D8">
      <w:start w:val="1"/>
      <w:numFmt w:val="decimal"/>
      <w:lvlText w:val=""/>
      <w:lvlJc w:val="left"/>
    </w:lvl>
  </w:abstractNum>
  <w:abstractNum w:abstractNumId="5">
    <w:nsid w:val="352A45F3"/>
    <w:multiLevelType w:val="hybridMultilevel"/>
    <w:tmpl w:val="801087A4"/>
    <w:lvl w:ilvl="0" w:tplc="79263A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827CA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E4A1C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F04B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228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80480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345E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60CC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FAB2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D07"/>
    <w:rsid w:val="000B04D6"/>
    <w:rsid w:val="000D4D07"/>
    <w:rsid w:val="00D9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955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E3098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5">
    <w:name w:val="page number"/>
    <w:basedOn w:val="a0"/>
    <w:rsid w:val="00FE3098"/>
  </w:style>
  <w:style w:type="table" w:styleId="a6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955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5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Linnik, Vladimir - Lenze</cp:lastModifiedBy>
  <cp:revision>2</cp:revision>
  <dcterms:created xsi:type="dcterms:W3CDTF">2017-01-11T07:05:00Z</dcterms:created>
  <dcterms:modified xsi:type="dcterms:W3CDTF">2017-01-11T07:05:00Z</dcterms:modified>
</cp:coreProperties>
</file>